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899" w:rsidRDefault="001C28A4">
      <w:pPr>
        <w:spacing w:before="8" w:line="100" w:lineRule="exact"/>
        <w:rPr>
          <w:sz w:val="10"/>
          <w:szCs w:val="10"/>
        </w:rPr>
      </w:pPr>
      <w:r>
        <w:pict>
          <v:group id="_x0000_s1264" style="position:absolute;margin-left:70.6pt;margin-top:779.5pt;width:454.25pt;height:0;z-index:-251665920;mso-position-horizontal-relative:page;mso-position-vertical-relative:page" coordorigin="1412,15590" coordsize="9085,0">
            <v:shape id="_x0000_s1265" style="position:absolute;left:1412;top:15590;width:9085;height:0" coordorigin="1412,15590" coordsize="9085,0" path="m1412,15590r9085,e" filled="f" strokecolor="#d9d9d9" strokeweight=".58pt">
              <v:path arrowok="t"/>
            </v:shape>
            <w10:wrap anchorx="page" anchory="page"/>
          </v:group>
        </w:pict>
      </w:r>
    </w:p>
    <w:p w:rsidR="00803899" w:rsidRDefault="00803899">
      <w:pPr>
        <w:ind w:left="1088"/>
      </w:pPr>
    </w:p>
    <w:p w:rsidR="00803899" w:rsidRDefault="00803899">
      <w:pPr>
        <w:spacing w:before="1" w:line="120" w:lineRule="exact"/>
        <w:rPr>
          <w:sz w:val="13"/>
          <w:szCs w:val="13"/>
        </w:rPr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 w:rsidP="00D36BF0">
      <w:pPr>
        <w:spacing w:line="600" w:lineRule="exact"/>
        <w:ind w:left="651" w:right="1362"/>
        <w:jc w:val="center"/>
        <w:rPr>
          <w:rFonts w:ascii="Calibri" w:eastAsia="Calibri" w:hAnsi="Calibri" w:cs="Calibri"/>
          <w:sz w:val="56"/>
          <w:szCs w:val="56"/>
        </w:rPr>
      </w:pPr>
    </w:p>
    <w:p w:rsidR="00803899" w:rsidRDefault="00803899">
      <w:pPr>
        <w:spacing w:before="9" w:line="160" w:lineRule="exact"/>
        <w:rPr>
          <w:sz w:val="16"/>
          <w:szCs w:val="16"/>
        </w:rPr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Pr="0041188C" w:rsidRDefault="0041188C">
      <w:pPr>
        <w:ind w:left="2008" w:right="2717"/>
        <w:jc w:val="center"/>
        <w:rPr>
          <w:rFonts w:ascii="HfW cursive" w:eastAsia="Calibri" w:hAnsi="HfW cursive" w:cs="Calibri"/>
          <w:sz w:val="96"/>
          <w:szCs w:val="96"/>
        </w:rPr>
        <w:sectPr w:rsidR="00803899" w:rsidRPr="0041188C" w:rsidSect="0041188C">
          <w:pgSz w:w="11920" w:h="16840"/>
          <w:pgMar w:top="40" w:right="1680" w:bottom="280" w:left="1680" w:header="720" w:footer="720" w:gutter="0"/>
          <w:pgBorders w:display="firstPage" w:offsetFrom="page">
            <w:top w:val="earth1" w:sz="31" w:space="24" w:color="auto"/>
            <w:left w:val="earth1" w:sz="31" w:space="24" w:color="auto"/>
            <w:bottom w:val="earth1" w:sz="31" w:space="24" w:color="auto"/>
            <w:right w:val="earth1" w:sz="31" w:space="24" w:color="auto"/>
          </w:pgBorders>
          <w:cols w:space="720"/>
        </w:sectPr>
      </w:pPr>
      <w:r>
        <w:rPr>
          <w:rFonts w:ascii="HfW cursive" w:eastAsia="Calibri" w:hAnsi="HfW cursive" w:cs="Calibri"/>
          <w:w w:val="99"/>
          <w:sz w:val="96"/>
          <w:szCs w:val="96"/>
        </w:rPr>
        <w:t xml:space="preserve">Year 4 </w:t>
      </w:r>
      <w:r w:rsidR="001C28A4" w:rsidRPr="0041188C">
        <w:rPr>
          <w:rFonts w:ascii="HfW cursive" w:eastAsia="Calibri" w:hAnsi="HfW cursive" w:cs="Calibri"/>
          <w:w w:val="99"/>
          <w:sz w:val="96"/>
          <w:szCs w:val="96"/>
        </w:rPr>
        <w:t>Country</w:t>
      </w:r>
      <w:r w:rsidR="001C28A4" w:rsidRPr="0041188C">
        <w:rPr>
          <w:rFonts w:ascii="HfW cursive" w:eastAsia="Calibri" w:hAnsi="HfW cursive" w:cs="Calibri"/>
          <w:sz w:val="96"/>
          <w:szCs w:val="96"/>
        </w:rPr>
        <w:t xml:space="preserve"> </w:t>
      </w:r>
      <w:r w:rsidR="001C28A4" w:rsidRPr="0041188C">
        <w:rPr>
          <w:rFonts w:ascii="HfW cursive" w:eastAsia="Calibri" w:hAnsi="HfW cursive" w:cs="Calibri"/>
          <w:w w:val="99"/>
          <w:sz w:val="96"/>
          <w:szCs w:val="96"/>
        </w:rPr>
        <w:t>Fact</w:t>
      </w:r>
      <w:r w:rsidR="001C28A4" w:rsidRPr="0041188C">
        <w:rPr>
          <w:rFonts w:ascii="HfW cursive" w:eastAsia="Calibri" w:hAnsi="HfW cursive" w:cs="Calibri"/>
          <w:sz w:val="96"/>
          <w:szCs w:val="96"/>
        </w:rPr>
        <w:t xml:space="preserve"> </w:t>
      </w:r>
      <w:r w:rsidR="00B840EC">
        <w:rPr>
          <w:rFonts w:ascii="HfW cursive" w:eastAsia="Calibri" w:hAnsi="HfW cursive" w:cs="Calibri"/>
          <w:w w:val="99"/>
          <w:sz w:val="96"/>
          <w:szCs w:val="96"/>
        </w:rPr>
        <w:t>File</w:t>
      </w:r>
    </w:p>
    <w:p w:rsidR="00803899" w:rsidRDefault="001C28A4" w:rsidP="00B840EC">
      <w:pPr>
        <w:spacing w:before="41"/>
        <w:rPr>
          <w:rFonts w:ascii="Calibri" w:eastAsia="Calibri" w:hAnsi="Calibri" w:cs="Calibri"/>
          <w:sz w:val="24"/>
          <w:szCs w:val="24"/>
        </w:rPr>
      </w:pPr>
      <w:r>
        <w:lastRenderedPageBreak/>
        <w:pict>
          <v:group id="_x0000_s1242" style="position:absolute;margin-left:23.7pt;margin-top:23.95pt;width:548pt;height:794.15pt;z-index:-251663872;mso-position-horizontal-relative:page;mso-position-vertical-relative:page" coordorigin="474,479" coordsize="10960,15883">
            <v:shape id="_x0000_s1262" style="position:absolute;left:480;top:485;width:29;height:0" coordorigin="480,485" coordsize="29,0" path="m480,485r29,e" filled="f" strokecolor="#5b9bd4" strokeweight=".58pt">
              <v:path arrowok="t"/>
            </v:shape>
            <v:shape id="_x0000_s1261" style="position:absolute;left:490;top:499;width:10;height:0" coordorigin="490,499" coordsize="10,0" path="m490,499r9,e" filled="f" strokecolor="white" strokeweight="1.06pt">
              <v:path arrowok="t"/>
            </v:shape>
            <v:shape id="_x0000_s1260" style="position:absolute;left:490;top:494;width:19;height:0" coordorigin="490,494" coordsize="19,0" path="m490,494r19,e" filled="f" strokecolor="white" strokeweight=".58pt">
              <v:path arrowok="t"/>
            </v:shape>
            <v:shape id="_x0000_s1259" style="position:absolute;left:509;top:485;width:10891;height:0" coordorigin="509,485" coordsize="10891,0" path="m509,485r10891,e" filled="f" strokecolor="#5b9bd4" strokeweight=".58pt">
              <v:path arrowok="t"/>
            </v:shape>
            <v:shape id="_x0000_s1258" style="position:absolute;left:509;top:504;width:10891;height:0" coordorigin="509,504" coordsize="10891,0" path="m509,504r10891,e" filled="f" strokecolor="#5b9bd4" strokeweight=".58pt">
              <v:path arrowok="t"/>
            </v:shape>
            <v:shape id="_x0000_s1257" style="position:absolute;left:11400;top:485;width:29;height:0" coordorigin="11400,485" coordsize="29,0" path="m11400,485r29,e" filled="f" strokecolor="#5b9bd4" strokeweight=".58pt">
              <v:path arrowok="t"/>
            </v:shape>
            <v:shape id="_x0000_s1256" style="position:absolute;left:11410;top:499;width:10;height:0" coordorigin="11410,499" coordsize="10,0" path="m11410,499r9,e" filled="f" strokecolor="white" strokeweight="1.06pt">
              <v:path arrowok="t"/>
            </v:shape>
            <v:shape id="_x0000_s1255" style="position:absolute;left:11400;top:494;width:19;height:0" coordorigin="11400,494" coordsize="19,0" path="m11400,494r19,e" filled="f" strokecolor="white" strokeweight=".58pt">
              <v:path arrowok="t"/>
            </v:shape>
            <v:shape id="_x0000_s1254" style="position:absolute;left:500;top:490;width:0;height:15862" coordorigin="500,490" coordsize="0,15862" path="m500,490r,15861e" filled="f" strokecolor="#5b9bd4" strokeweight=".58pt">
              <v:path arrowok="t"/>
            </v:shape>
            <v:shape id="_x0000_s1253" style="position:absolute;left:504;top:509;width:0;height:15823" coordorigin="504,509" coordsize="0,15823" path="m504,509r,15823e" filled="f" strokecolor="#5b9bd4" strokeweight=".58pt">
              <v:path arrowok="t"/>
            </v:shape>
            <v:shape id="_x0000_s1252" style="position:absolute;left:11409;top:490;width:0;height:15862" coordorigin="11409,490" coordsize="0,15862" path="m11409,490r,15861e" filled="f" strokecolor="#5b9bd4" strokeweight=".58pt">
              <v:path arrowok="t"/>
            </v:shape>
            <v:shape id="_x0000_s1251" style="position:absolute;left:11405;top:509;width:0;height:15823" coordorigin="11405,509" coordsize="0,15823" path="m11405,509r,15823e" filled="f" strokecolor="#5b9bd4" strokeweight=".58pt">
              <v:path arrowok="t"/>
            </v:shape>
            <v:shape id="_x0000_s1250" style="position:absolute;left:480;top:16356;width:29;height:0" coordorigin="480,16356" coordsize="29,0" path="m480,16356r29,e" filled="f" strokecolor="#5b9bd4" strokeweight=".58pt">
              <v:path arrowok="t"/>
            </v:shape>
            <v:shape id="_x0000_s1249" style="position:absolute;left:490;top:16342;width:10;height:0" coordorigin="490,16342" coordsize="10,0" path="m490,16342r9,e" filled="f" strokecolor="white" strokeweight=".37392mm">
              <v:path arrowok="t"/>
            </v:shape>
            <v:shape id="_x0000_s1248" style="position:absolute;left:490;top:16346;width:19;height:0" coordorigin="490,16346" coordsize="19,0" path="m490,16346r19,e" filled="f" strokecolor="white" strokeweight=".58pt">
              <v:path arrowok="t"/>
            </v:shape>
            <v:shape id="_x0000_s1247" style="position:absolute;left:509;top:16356;width:10891;height:0" coordorigin="509,16356" coordsize="10891,0" path="m509,16356r10891,e" filled="f" strokecolor="#5b9bd4" strokeweight=".58pt">
              <v:path arrowok="t"/>
            </v:shape>
            <v:shape id="_x0000_s1246" style="position:absolute;left:509;top:16337;width:10891;height:0" coordorigin="509,16337" coordsize="10891,0" path="m509,16337r10891,e" filled="f" strokecolor="#5b9bd4" strokeweight=".58pt">
              <v:path arrowok="t"/>
            </v:shape>
            <v:shape id="_x0000_s1245" style="position:absolute;left:11400;top:16356;width:29;height:0" coordorigin="11400,16356" coordsize="29,0" path="m11400,16356r29,e" filled="f" strokecolor="#5b9bd4" strokeweight=".58pt">
              <v:path arrowok="t"/>
            </v:shape>
            <v:shape id="_x0000_s1244" style="position:absolute;left:11410;top:16342;width:10;height:0" coordorigin="11410,16342" coordsize="10,0" path="m11410,16342r9,e" filled="f" strokecolor="white" strokeweight=".37392mm">
              <v:path arrowok="t"/>
            </v:shape>
            <v:shape id="_x0000_s1243" style="position:absolute;left:11400;top:16346;width:19;height:0" coordorigin="11400,16346" coordsize="19,0" path="m11400,16346r19,e" filled="f" strokecolor="white" strokeweight=".58pt">
              <v:path arrowok="t"/>
            </v:shape>
            <w10:wrap anchorx="page" anchory="page"/>
          </v:group>
        </w:pict>
      </w:r>
    </w:p>
    <w:p w:rsidR="00803899" w:rsidRDefault="00803899">
      <w:pPr>
        <w:spacing w:before="8" w:line="280" w:lineRule="exact"/>
        <w:rPr>
          <w:sz w:val="28"/>
          <w:szCs w:val="28"/>
        </w:rPr>
      </w:pPr>
    </w:p>
    <w:p w:rsidR="00803899" w:rsidRDefault="001C28A4">
      <w:pPr>
        <w:ind w:left="100" w:right="196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Choose a country and complete</w:t>
      </w:r>
      <w:r w:rsidR="00B840EC">
        <w:rPr>
          <w:rFonts w:ascii="Calibri" w:eastAsia="Calibri" w:hAnsi="Calibri" w:cs="Calibri"/>
          <w:sz w:val="24"/>
          <w:szCs w:val="24"/>
        </w:rPr>
        <w:t xml:space="preserve"> as many of the tasks as you wish</w:t>
      </w:r>
      <w:r>
        <w:rPr>
          <w:rFonts w:ascii="Calibri" w:eastAsia="Calibri" w:hAnsi="Calibri" w:cs="Calibri"/>
          <w:sz w:val="24"/>
          <w:szCs w:val="24"/>
        </w:rPr>
        <w:t xml:space="preserve"> to make a Country fact file. It can be any country in the world; one you have visited or would like to visit.  It could even be somewhere we have studied and you would like to know more about.</w:t>
      </w:r>
    </w:p>
    <w:p w:rsidR="00803899" w:rsidRDefault="001C28A4">
      <w:pPr>
        <w:spacing w:before="55" w:line="580" w:lineRule="exact"/>
        <w:ind w:left="100" w:right="783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 example: Canada</w:t>
      </w:r>
    </w:p>
    <w:p w:rsidR="00803899" w:rsidRDefault="001C28A4">
      <w:pPr>
        <w:spacing w:line="220" w:lineRule="exact"/>
        <w:ind w:left="10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position w:val="1"/>
          <w:sz w:val="24"/>
          <w:szCs w:val="24"/>
        </w:rPr>
        <w:t>Japan</w:t>
      </w:r>
    </w:p>
    <w:p w:rsidR="00803899" w:rsidRDefault="001C28A4">
      <w:pPr>
        <w:ind w:left="10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New Zealand</w:t>
      </w:r>
    </w:p>
    <w:p w:rsidR="00803899" w:rsidRDefault="001C28A4" w:rsidP="00D36BF0">
      <w:pPr>
        <w:ind w:left="100" w:right="834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France India Norway</w:t>
      </w:r>
    </w:p>
    <w:p w:rsidR="00D36BF0" w:rsidRDefault="00C85F1F" w:rsidP="00D36BF0">
      <w:pPr>
        <w:ind w:left="100" w:right="834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Brazil</w:t>
      </w:r>
    </w:p>
    <w:p w:rsidR="00803899" w:rsidRDefault="00803899">
      <w:pPr>
        <w:spacing w:before="13" w:line="280" w:lineRule="exact"/>
        <w:rPr>
          <w:sz w:val="28"/>
          <w:szCs w:val="28"/>
        </w:rPr>
      </w:pPr>
    </w:p>
    <w:p w:rsidR="00803899" w:rsidRDefault="001C28A4">
      <w:pPr>
        <w:ind w:left="100" w:right="296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 w:rsidR="00D36BF0">
        <w:rPr>
          <w:rFonts w:ascii="Calibri" w:eastAsia="Calibri" w:hAnsi="Calibri" w:cs="Calibri"/>
          <w:sz w:val="24"/>
          <w:szCs w:val="24"/>
        </w:rPr>
        <w:t xml:space="preserve">his is YOUR project – </w:t>
      </w:r>
      <w:r>
        <w:rPr>
          <w:rFonts w:ascii="Calibri" w:eastAsia="Calibri" w:hAnsi="Calibri" w:cs="Calibri"/>
          <w:sz w:val="24"/>
          <w:szCs w:val="24"/>
        </w:rPr>
        <w:t>You can complete the activities any way you like. PowerPoint, Word document, hand written booklet or poster.</w:t>
      </w:r>
      <w:r w:rsidR="00C85F1F">
        <w:rPr>
          <w:rFonts w:ascii="Calibri" w:eastAsia="Calibri" w:hAnsi="Calibri" w:cs="Calibri"/>
          <w:sz w:val="24"/>
          <w:szCs w:val="24"/>
        </w:rPr>
        <w:t xml:space="preserve">  Be creative and remember to use your best presentation.</w:t>
      </w:r>
    </w:p>
    <w:p w:rsidR="00803899" w:rsidRDefault="00803899" w:rsidP="00D36BF0">
      <w:pPr>
        <w:spacing w:line="479" w:lineRule="auto"/>
        <w:ind w:right="5445"/>
        <w:rPr>
          <w:rFonts w:ascii="Calibri" w:eastAsia="Calibri" w:hAnsi="Calibri" w:cs="Calibri"/>
          <w:sz w:val="24"/>
          <w:szCs w:val="24"/>
        </w:rPr>
      </w:pPr>
    </w:p>
    <w:p w:rsidR="00803899" w:rsidRDefault="001C28A4">
      <w:pPr>
        <w:spacing w:before="53"/>
        <w:ind w:left="10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w w:val="99"/>
          <w:sz w:val="32"/>
          <w:szCs w:val="32"/>
        </w:rPr>
        <w:t>Useful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w w:val="99"/>
          <w:sz w:val="32"/>
          <w:szCs w:val="32"/>
        </w:rPr>
        <w:t>w</w:t>
      </w:r>
      <w:r>
        <w:rPr>
          <w:rFonts w:ascii="Arial" w:eastAsia="Arial" w:hAnsi="Arial" w:cs="Arial"/>
          <w:w w:val="99"/>
          <w:sz w:val="32"/>
          <w:szCs w:val="32"/>
        </w:rPr>
        <w:t>ebsites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w w:val="99"/>
          <w:sz w:val="32"/>
          <w:szCs w:val="32"/>
        </w:rPr>
        <w:t>to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w w:val="99"/>
          <w:sz w:val="32"/>
          <w:szCs w:val="32"/>
        </w:rPr>
        <w:t>start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w w:val="99"/>
          <w:sz w:val="32"/>
          <w:szCs w:val="32"/>
        </w:rPr>
        <w:t>off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w w:val="99"/>
          <w:sz w:val="32"/>
          <w:szCs w:val="32"/>
        </w:rPr>
        <w:t>your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w w:val="99"/>
          <w:sz w:val="32"/>
          <w:szCs w:val="32"/>
        </w:rPr>
        <w:t>research:</w:t>
      </w: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before="7" w:line="240" w:lineRule="exact"/>
        <w:rPr>
          <w:sz w:val="24"/>
          <w:szCs w:val="24"/>
        </w:rPr>
      </w:pPr>
    </w:p>
    <w:p w:rsidR="00803899" w:rsidRDefault="001C28A4">
      <w:pPr>
        <w:spacing w:line="300" w:lineRule="exact"/>
        <w:ind w:left="100"/>
        <w:rPr>
          <w:rFonts w:ascii="Arial" w:eastAsia="Arial" w:hAnsi="Arial" w:cs="Arial"/>
          <w:sz w:val="28"/>
          <w:szCs w:val="28"/>
        </w:rPr>
      </w:pPr>
      <w:hyperlink r:id="rId5">
        <w:r>
          <w:rPr>
            <w:rFonts w:ascii="Arial" w:eastAsia="Arial" w:hAnsi="Arial" w:cs="Arial"/>
            <w:color w:val="1154CC"/>
            <w:position w:val="-1"/>
            <w:sz w:val="28"/>
            <w:szCs w:val="28"/>
            <w:u w:val="thick" w:color="1154CC"/>
          </w:rPr>
          <w:t>https://www.factmonster.com/world/countries</w:t>
        </w:r>
      </w:hyperlink>
    </w:p>
    <w:p w:rsidR="00803899" w:rsidRDefault="00803899">
      <w:pPr>
        <w:spacing w:before="2" w:line="100" w:lineRule="exact"/>
        <w:rPr>
          <w:sz w:val="10"/>
          <w:szCs w:val="10"/>
        </w:rPr>
      </w:pPr>
    </w:p>
    <w:p w:rsidR="00803899" w:rsidRDefault="00803899">
      <w:pPr>
        <w:spacing w:line="200" w:lineRule="exact"/>
      </w:pPr>
    </w:p>
    <w:p w:rsidR="00803899" w:rsidRDefault="001C28A4">
      <w:pPr>
        <w:spacing w:before="25" w:line="300" w:lineRule="exact"/>
        <w:ind w:left="100"/>
        <w:rPr>
          <w:rFonts w:ascii="Arial" w:eastAsia="Arial" w:hAnsi="Arial" w:cs="Arial"/>
          <w:sz w:val="28"/>
          <w:szCs w:val="28"/>
        </w:rPr>
      </w:pPr>
      <w:hyperlink r:id="rId6">
        <w:r>
          <w:rPr>
            <w:rFonts w:ascii="Arial" w:eastAsia="Arial" w:hAnsi="Arial" w:cs="Arial"/>
            <w:color w:val="1154CC"/>
            <w:position w:val="-1"/>
            <w:sz w:val="28"/>
            <w:szCs w:val="28"/>
            <w:u w:val="thick" w:color="1154CC"/>
          </w:rPr>
          <w:t>https://thefactfile.org/category/countries/</w:t>
        </w:r>
      </w:hyperlink>
    </w:p>
    <w:p w:rsidR="00803899" w:rsidRDefault="00803899">
      <w:pPr>
        <w:spacing w:before="2" w:line="100" w:lineRule="exact"/>
        <w:rPr>
          <w:sz w:val="10"/>
          <w:szCs w:val="10"/>
        </w:rPr>
      </w:pPr>
    </w:p>
    <w:p w:rsidR="00803899" w:rsidRDefault="00803899">
      <w:pPr>
        <w:spacing w:line="200" w:lineRule="exact"/>
      </w:pPr>
    </w:p>
    <w:p w:rsidR="00803899" w:rsidRDefault="001C28A4">
      <w:pPr>
        <w:spacing w:before="25" w:line="300" w:lineRule="exact"/>
        <w:ind w:left="180"/>
        <w:rPr>
          <w:rFonts w:ascii="Arial" w:eastAsia="Arial" w:hAnsi="Arial" w:cs="Arial"/>
          <w:sz w:val="28"/>
          <w:szCs w:val="28"/>
        </w:rPr>
      </w:pPr>
      <w:hyperlink r:id="rId7">
        <w:r>
          <w:rPr>
            <w:rFonts w:ascii="Arial" w:eastAsia="Arial" w:hAnsi="Arial" w:cs="Arial"/>
            <w:color w:val="1154CC"/>
            <w:position w:val="-1"/>
            <w:sz w:val="28"/>
            <w:szCs w:val="28"/>
            <w:u w:val="thick" w:color="1154CC"/>
          </w:rPr>
          <w:t>http://www.sciencekids.co.nz/sciencefacts/</w:t>
        </w:r>
        <w:r>
          <w:rPr>
            <w:rFonts w:ascii="Arial" w:eastAsia="Arial" w:hAnsi="Arial" w:cs="Arial"/>
            <w:color w:val="1154CC"/>
            <w:position w:val="-1"/>
            <w:sz w:val="28"/>
            <w:szCs w:val="28"/>
            <w:u w:val="thick" w:color="1154CC"/>
          </w:rPr>
          <w:t>c</w:t>
        </w:r>
        <w:r>
          <w:rPr>
            <w:rFonts w:ascii="Arial" w:eastAsia="Arial" w:hAnsi="Arial" w:cs="Arial"/>
            <w:color w:val="1154CC"/>
            <w:position w:val="-1"/>
            <w:sz w:val="28"/>
            <w:szCs w:val="28"/>
            <w:u w:val="thick" w:color="1154CC"/>
          </w:rPr>
          <w:t>ountries.html</w:t>
        </w:r>
      </w:hyperlink>
    </w:p>
    <w:p w:rsidR="00803899" w:rsidRDefault="00803899">
      <w:pPr>
        <w:spacing w:before="5" w:line="100" w:lineRule="exact"/>
        <w:rPr>
          <w:sz w:val="10"/>
          <w:szCs w:val="10"/>
        </w:rPr>
      </w:pPr>
    </w:p>
    <w:p w:rsidR="00803899" w:rsidRDefault="00803899">
      <w:pPr>
        <w:spacing w:before="1" w:line="220" w:lineRule="exact"/>
        <w:rPr>
          <w:sz w:val="22"/>
          <w:szCs w:val="22"/>
        </w:rPr>
      </w:pPr>
    </w:p>
    <w:p w:rsidR="00803899" w:rsidRDefault="001C28A4">
      <w:pPr>
        <w:spacing w:before="25" w:line="300" w:lineRule="exact"/>
        <w:ind w:left="100"/>
        <w:rPr>
          <w:rFonts w:ascii="Arial" w:eastAsia="Arial" w:hAnsi="Arial" w:cs="Arial"/>
          <w:sz w:val="28"/>
          <w:szCs w:val="28"/>
        </w:rPr>
      </w:pPr>
      <w:hyperlink r:id="rId8">
        <w:r>
          <w:rPr>
            <w:rFonts w:ascii="Arial" w:eastAsia="Arial" w:hAnsi="Arial" w:cs="Arial"/>
            <w:color w:val="0000FF"/>
            <w:position w:val="-1"/>
            <w:sz w:val="28"/>
            <w:szCs w:val="28"/>
            <w:u w:val="thick" w:color="0000FF"/>
          </w:rPr>
          <w:t>https://www.3dgeography.co</w:t>
        </w:r>
        <w:r>
          <w:rPr>
            <w:rFonts w:ascii="Arial" w:eastAsia="Arial" w:hAnsi="Arial" w:cs="Arial"/>
            <w:color w:val="0000FF"/>
            <w:position w:val="-1"/>
            <w:sz w:val="28"/>
            <w:szCs w:val="28"/>
            <w:u w:val="thick" w:color="0000FF"/>
          </w:rPr>
          <w:t>.</w:t>
        </w:r>
        <w:r>
          <w:rPr>
            <w:rFonts w:ascii="Arial" w:eastAsia="Arial" w:hAnsi="Arial" w:cs="Arial"/>
            <w:color w:val="0000FF"/>
            <w:position w:val="-1"/>
            <w:sz w:val="28"/>
            <w:szCs w:val="28"/>
            <w:u w:val="thick" w:color="0000FF"/>
          </w:rPr>
          <w:t>uk/</w:t>
        </w:r>
      </w:hyperlink>
    </w:p>
    <w:p w:rsidR="00803899" w:rsidRDefault="00803899">
      <w:pPr>
        <w:spacing w:before="1" w:line="220" w:lineRule="exact"/>
        <w:rPr>
          <w:sz w:val="22"/>
          <w:szCs w:val="22"/>
        </w:rPr>
      </w:pPr>
    </w:p>
    <w:p w:rsidR="00803899" w:rsidRDefault="00803899">
      <w:pPr>
        <w:spacing w:before="1" w:line="220" w:lineRule="exact"/>
        <w:rPr>
          <w:sz w:val="22"/>
          <w:szCs w:val="22"/>
        </w:rPr>
      </w:pPr>
    </w:p>
    <w:p w:rsidR="00803899" w:rsidRDefault="00803899" w:rsidP="00624571">
      <w:pPr>
        <w:spacing w:before="25" w:line="300" w:lineRule="exact"/>
        <w:rPr>
          <w:rFonts w:ascii="Arial" w:eastAsia="Arial" w:hAnsi="Arial" w:cs="Arial"/>
          <w:sz w:val="28"/>
          <w:szCs w:val="28"/>
        </w:rPr>
      </w:pPr>
    </w:p>
    <w:p w:rsidR="00803899" w:rsidRDefault="00803899">
      <w:pPr>
        <w:spacing w:line="200" w:lineRule="exact"/>
      </w:pPr>
    </w:p>
    <w:p w:rsidR="00803899" w:rsidRDefault="00803899">
      <w:pPr>
        <w:spacing w:before="6" w:line="200" w:lineRule="exact"/>
      </w:pPr>
    </w:p>
    <w:p w:rsidR="00803899" w:rsidRDefault="00803899">
      <w:pPr>
        <w:spacing w:before="32"/>
        <w:ind w:right="115"/>
        <w:jc w:val="right"/>
        <w:rPr>
          <w:rFonts w:ascii="Arial" w:eastAsia="Arial" w:hAnsi="Arial" w:cs="Arial"/>
          <w:sz w:val="22"/>
          <w:szCs w:val="22"/>
        </w:rPr>
        <w:sectPr w:rsidR="00803899">
          <w:pgSz w:w="11920" w:h="16840"/>
          <w:pgMar w:top="1380" w:right="1320" w:bottom="280" w:left="1340" w:header="720" w:footer="720" w:gutter="0"/>
          <w:cols w:space="720"/>
        </w:sectPr>
      </w:pPr>
    </w:p>
    <w:p w:rsidR="00803899" w:rsidRDefault="001C28A4">
      <w:pPr>
        <w:spacing w:before="15"/>
        <w:ind w:left="100" w:right="6013"/>
        <w:jc w:val="both"/>
        <w:rPr>
          <w:rFonts w:ascii="Calibri" w:eastAsia="Calibri" w:hAnsi="Calibri" w:cs="Calibri"/>
          <w:sz w:val="36"/>
          <w:szCs w:val="36"/>
        </w:rPr>
      </w:pPr>
      <w:r>
        <w:lastRenderedPageBreak/>
        <w:pict>
          <v:group id="_x0000_s1221" style="position:absolute;left:0;text-align:left;margin-left:23.7pt;margin-top:23.95pt;width:548pt;height:794.15pt;z-index:-251660800;mso-position-horizontal-relative:page;mso-position-vertical-relative:page" coordorigin="474,479" coordsize="10960,15883">
            <v:shape id="_x0000_s1241" style="position:absolute;left:480;top:485;width:29;height:0" coordorigin="480,485" coordsize="29,0" path="m480,485r29,e" filled="f" strokecolor="#5b9bd4" strokeweight=".58pt">
              <v:path arrowok="t"/>
            </v:shape>
            <v:shape id="_x0000_s1240" style="position:absolute;left:490;top:499;width:10;height:0" coordorigin="490,499" coordsize="10,0" path="m490,499r9,e" filled="f" strokecolor="white" strokeweight="1.06pt">
              <v:path arrowok="t"/>
            </v:shape>
            <v:shape id="_x0000_s1239" style="position:absolute;left:490;top:494;width:19;height:0" coordorigin="490,494" coordsize="19,0" path="m490,494r19,e" filled="f" strokecolor="white" strokeweight=".58pt">
              <v:path arrowok="t"/>
            </v:shape>
            <v:shape id="_x0000_s1238" style="position:absolute;left:509;top:485;width:10891;height:0" coordorigin="509,485" coordsize="10891,0" path="m509,485r10891,e" filled="f" strokecolor="#5b9bd4" strokeweight=".58pt">
              <v:path arrowok="t"/>
            </v:shape>
            <v:shape id="_x0000_s1237" style="position:absolute;left:509;top:504;width:10891;height:0" coordorigin="509,504" coordsize="10891,0" path="m509,504r10891,e" filled="f" strokecolor="#5b9bd4" strokeweight=".58pt">
              <v:path arrowok="t"/>
            </v:shape>
            <v:shape id="_x0000_s1236" style="position:absolute;left:11400;top:485;width:29;height:0" coordorigin="11400,485" coordsize="29,0" path="m11400,485r29,e" filled="f" strokecolor="#5b9bd4" strokeweight=".58pt">
              <v:path arrowok="t"/>
            </v:shape>
            <v:shape id="_x0000_s1235" style="position:absolute;left:11410;top:499;width:10;height:0" coordorigin="11410,499" coordsize="10,0" path="m11410,499r9,e" filled="f" strokecolor="white" strokeweight="1.06pt">
              <v:path arrowok="t"/>
            </v:shape>
            <v:shape id="_x0000_s1234" style="position:absolute;left:11400;top:494;width:19;height:0" coordorigin="11400,494" coordsize="19,0" path="m11400,494r19,e" filled="f" strokecolor="white" strokeweight=".58pt">
              <v:path arrowok="t"/>
            </v:shape>
            <v:shape id="_x0000_s1233" style="position:absolute;left:500;top:490;width:0;height:15862" coordorigin="500,490" coordsize="0,15862" path="m500,490r,15861e" filled="f" strokecolor="#5b9bd4" strokeweight=".58pt">
              <v:path arrowok="t"/>
            </v:shape>
            <v:shape id="_x0000_s1232" style="position:absolute;left:504;top:509;width:0;height:15823" coordorigin="504,509" coordsize="0,15823" path="m504,509r,15823e" filled="f" strokecolor="#5b9bd4" strokeweight=".58pt">
              <v:path arrowok="t"/>
            </v:shape>
            <v:shape id="_x0000_s1231" style="position:absolute;left:11409;top:490;width:0;height:15862" coordorigin="11409,490" coordsize="0,15862" path="m11409,490r,15861e" filled="f" strokecolor="#5b9bd4" strokeweight=".58pt">
              <v:path arrowok="t"/>
            </v:shape>
            <v:shape id="_x0000_s1230" style="position:absolute;left:11405;top:509;width:0;height:15823" coordorigin="11405,509" coordsize="0,15823" path="m11405,509r,15823e" filled="f" strokecolor="#5b9bd4" strokeweight=".58pt">
              <v:path arrowok="t"/>
            </v:shape>
            <v:shape id="_x0000_s1229" style="position:absolute;left:480;top:16356;width:29;height:0" coordorigin="480,16356" coordsize="29,0" path="m480,16356r29,e" filled="f" strokecolor="#5b9bd4" strokeweight=".58pt">
              <v:path arrowok="t"/>
            </v:shape>
            <v:shape id="_x0000_s1228" style="position:absolute;left:490;top:16342;width:10;height:0" coordorigin="490,16342" coordsize="10,0" path="m490,16342r9,e" filled="f" strokecolor="white" strokeweight=".37392mm">
              <v:path arrowok="t"/>
            </v:shape>
            <v:shape id="_x0000_s1227" style="position:absolute;left:490;top:16346;width:19;height:0" coordorigin="490,16346" coordsize="19,0" path="m490,16346r19,e" filled="f" strokecolor="white" strokeweight=".58pt">
              <v:path arrowok="t"/>
            </v:shape>
            <v:shape id="_x0000_s1226" style="position:absolute;left:509;top:16356;width:10891;height:0" coordorigin="509,16356" coordsize="10891,0" path="m509,16356r10891,e" filled="f" strokecolor="#5b9bd4" strokeweight=".58pt">
              <v:path arrowok="t"/>
            </v:shape>
            <v:shape id="_x0000_s1225" style="position:absolute;left:509;top:16337;width:10891;height:0" coordorigin="509,16337" coordsize="10891,0" path="m509,16337r10891,e" filled="f" strokecolor="#5b9bd4" strokeweight=".58pt">
              <v:path arrowok="t"/>
            </v:shape>
            <v:shape id="_x0000_s1224" style="position:absolute;left:11400;top:16356;width:29;height:0" coordorigin="11400,16356" coordsize="29,0" path="m11400,16356r29,e" filled="f" strokecolor="#5b9bd4" strokeweight=".58pt">
              <v:path arrowok="t"/>
            </v:shape>
            <v:shape id="_x0000_s1223" style="position:absolute;left:11410;top:16342;width:10;height:0" coordorigin="11410,16342" coordsize="10,0" path="m11410,16342r9,e" filled="f" strokecolor="white" strokeweight=".37392mm">
              <v:path arrowok="t"/>
            </v:shape>
            <v:shape id="_x0000_s1222" style="position:absolute;left:11400;top:16346;width:19;height:0" coordorigin="11400,16346" coordsize="19,0" path="m11400,16346r19,e" filled="f" strokecolor="white" strokeweight=".58pt">
              <v:path arrowok="t"/>
            </v:shape>
            <w10:wrap anchorx="page" anchory="page"/>
          </v:group>
        </w:pict>
      </w:r>
      <w:r>
        <w:rPr>
          <w:rFonts w:ascii="Calibri" w:eastAsia="Calibri" w:hAnsi="Calibri" w:cs="Calibri"/>
          <w:sz w:val="36"/>
          <w:szCs w:val="36"/>
        </w:rPr>
        <w:t>Locating your country</w:t>
      </w:r>
    </w:p>
    <w:p w:rsidR="00803899" w:rsidRDefault="00803899">
      <w:pPr>
        <w:spacing w:before="9" w:line="140" w:lineRule="exact"/>
        <w:rPr>
          <w:sz w:val="15"/>
          <w:szCs w:val="15"/>
        </w:rPr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1C28A4">
      <w:pPr>
        <w:ind w:left="100" w:right="51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Use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internet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to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locate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your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country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on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a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world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map.</w:t>
      </w:r>
      <w:r>
        <w:rPr>
          <w:rFonts w:ascii="Calibri" w:eastAsia="Calibri" w:hAnsi="Calibri" w:cs="Calibri"/>
          <w:sz w:val="32"/>
          <w:szCs w:val="32"/>
        </w:rPr>
        <w:t xml:space="preserve">  </w:t>
      </w:r>
      <w:r>
        <w:rPr>
          <w:rFonts w:ascii="Calibri" w:eastAsia="Calibri" w:hAnsi="Calibri" w:cs="Calibri"/>
          <w:w w:val="99"/>
          <w:sz w:val="32"/>
          <w:szCs w:val="32"/>
        </w:rPr>
        <w:t>Print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one out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if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you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can.</w:t>
      </w:r>
    </w:p>
    <w:p w:rsidR="00803899" w:rsidRDefault="00803899">
      <w:pPr>
        <w:spacing w:before="7" w:line="160" w:lineRule="exact"/>
        <w:rPr>
          <w:sz w:val="16"/>
          <w:szCs w:val="16"/>
        </w:rPr>
      </w:pPr>
    </w:p>
    <w:p w:rsidR="00803899" w:rsidRDefault="00803899">
      <w:pPr>
        <w:spacing w:line="200" w:lineRule="exact"/>
      </w:pPr>
    </w:p>
    <w:p w:rsidR="00803899" w:rsidRDefault="001C28A4">
      <w:pPr>
        <w:ind w:left="100" w:right="6539"/>
        <w:jc w:val="both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  <w:u w:val="thick" w:color="000000"/>
        </w:rPr>
        <w:t xml:space="preserve"> </w:t>
      </w:r>
      <w:r w:rsidR="0041188C">
        <w:rPr>
          <w:rFonts w:ascii="Calibri" w:eastAsia="Calibri" w:hAnsi="Calibri" w:cs="Calibri"/>
          <w:w w:val="99"/>
          <w:sz w:val="32"/>
          <w:szCs w:val="32"/>
          <w:u w:val="thick" w:color="000000"/>
        </w:rPr>
        <w:t>Describing locati</w:t>
      </w:r>
      <w:r>
        <w:rPr>
          <w:rFonts w:ascii="Calibri" w:eastAsia="Calibri" w:hAnsi="Calibri" w:cs="Calibri"/>
          <w:w w:val="99"/>
          <w:sz w:val="32"/>
          <w:szCs w:val="32"/>
          <w:u w:val="thick" w:color="000000"/>
        </w:rPr>
        <w:t xml:space="preserve">on. </w:t>
      </w:r>
    </w:p>
    <w:p w:rsidR="00803899" w:rsidRDefault="001C28A4">
      <w:pPr>
        <w:ind w:left="100" w:right="1603"/>
        <w:jc w:val="both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In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geography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you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can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use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several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things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to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give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a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location.</w:t>
      </w: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before="6" w:line="200" w:lineRule="exact"/>
      </w:pPr>
    </w:p>
    <w:p w:rsidR="00803899" w:rsidRDefault="001C28A4">
      <w:pPr>
        <w:ind w:left="10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220" type="#_x0000_t75" style="position:absolute;left:0;text-align:left;margin-left:193pt;margin-top:-10.5pt;width:112.8pt;height:126.8pt;z-index:-251662848;mso-position-horizontal-relative:page">
            <v:imagedata r:id="rId9" o:title=""/>
            <w10:wrap anchorx="page"/>
          </v:shape>
        </w:pict>
      </w:r>
      <w:r>
        <w:pict>
          <v:shape id="_x0000_s1219" type="#_x0000_t75" style="position:absolute;left:0;text-align:left;margin-left:309.8pt;margin-top:8.6pt;width:192.7pt;height:108.4pt;z-index:-251661824;mso-position-horizontal-relative:page">
            <v:imagedata r:id="rId10" o:title=""/>
            <w10:wrap anchorx="page"/>
          </v:shape>
        </w:pict>
      </w:r>
      <w:r>
        <w:pict>
          <v:shape id="_x0000_i1026" type="#_x0000_t75" style="width:116.85pt;height:116.85pt">
            <v:imagedata r:id="rId11" o:title=""/>
          </v:shape>
        </w:pict>
      </w:r>
    </w:p>
    <w:p w:rsidR="00803899" w:rsidRDefault="00803899">
      <w:pPr>
        <w:spacing w:before="6" w:line="180" w:lineRule="exact"/>
        <w:rPr>
          <w:sz w:val="18"/>
          <w:szCs w:val="18"/>
        </w:rPr>
      </w:pPr>
    </w:p>
    <w:p w:rsidR="00803899" w:rsidRDefault="00803899">
      <w:pPr>
        <w:spacing w:line="200" w:lineRule="exact"/>
      </w:pPr>
    </w:p>
    <w:p w:rsidR="00803899" w:rsidRDefault="001C28A4">
      <w:pPr>
        <w:ind w:left="532" w:right="1434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Compass</w:t>
      </w:r>
      <w:r>
        <w:rPr>
          <w:rFonts w:ascii="Calibri" w:eastAsia="Calibri" w:hAnsi="Calibri" w:cs="Calibri"/>
          <w:sz w:val="32"/>
          <w:szCs w:val="32"/>
        </w:rPr>
        <w:t xml:space="preserve">                  </w:t>
      </w:r>
      <w:r>
        <w:rPr>
          <w:rFonts w:ascii="Calibri" w:eastAsia="Calibri" w:hAnsi="Calibri" w:cs="Calibri"/>
          <w:w w:val="99"/>
          <w:sz w:val="32"/>
          <w:szCs w:val="32"/>
        </w:rPr>
        <w:t>latitude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and</w:t>
      </w:r>
      <w:r>
        <w:rPr>
          <w:rFonts w:ascii="Calibri" w:eastAsia="Calibri" w:hAnsi="Calibri" w:cs="Calibri"/>
          <w:sz w:val="32"/>
          <w:szCs w:val="32"/>
        </w:rPr>
        <w:t xml:space="preserve">        </w:t>
      </w:r>
      <w:r>
        <w:rPr>
          <w:rFonts w:ascii="Calibri" w:eastAsia="Calibri" w:hAnsi="Calibri" w:cs="Calibri"/>
          <w:w w:val="99"/>
          <w:sz w:val="32"/>
          <w:szCs w:val="32"/>
        </w:rPr>
        <w:t>Continent/countries direction</w:t>
      </w:r>
      <w:r>
        <w:rPr>
          <w:rFonts w:ascii="Calibri" w:eastAsia="Calibri" w:hAnsi="Calibri" w:cs="Calibri"/>
          <w:sz w:val="32"/>
          <w:szCs w:val="32"/>
        </w:rPr>
        <w:t xml:space="preserve">                  </w:t>
      </w:r>
      <w:r>
        <w:rPr>
          <w:rFonts w:ascii="Calibri" w:eastAsia="Calibri" w:hAnsi="Calibri" w:cs="Calibri"/>
          <w:w w:val="99"/>
          <w:sz w:val="32"/>
          <w:szCs w:val="32"/>
        </w:rPr>
        <w:t>longitude</w:t>
      </w:r>
    </w:p>
    <w:p w:rsidR="00803899" w:rsidRDefault="00803899">
      <w:pPr>
        <w:spacing w:before="7" w:line="100" w:lineRule="exact"/>
        <w:rPr>
          <w:sz w:val="11"/>
          <w:szCs w:val="11"/>
        </w:rPr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1C28A4">
      <w:pPr>
        <w:ind w:left="100" w:right="277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Describe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location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of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your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country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at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least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two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sentences.</w:t>
      </w:r>
      <w:r>
        <w:rPr>
          <w:rFonts w:ascii="Calibri" w:eastAsia="Calibri" w:hAnsi="Calibri" w:cs="Calibri"/>
          <w:sz w:val="32"/>
          <w:szCs w:val="32"/>
        </w:rPr>
        <w:t xml:space="preserve">  </w:t>
      </w:r>
      <w:r>
        <w:rPr>
          <w:rFonts w:ascii="Calibri" w:eastAsia="Calibri" w:hAnsi="Calibri" w:cs="Calibri"/>
          <w:w w:val="99"/>
          <w:sz w:val="32"/>
          <w:szCs w:val="32"/>
        </w:rPr>
        <w:t>Use 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sentence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starters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below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to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help:</w:t>
      </w:r>
    </w:p>
    <w:p w:rsidR="00803899" w:rsidRDefault="00803899">
      <w:pPr>
        <w:spacing w:before="9" w:line="160" w:lineRule="exact"/>
        <w:rPr>
          <w:sz w:val="16"/>
          <w:szCs w:val="16"/>
        </w:rPr>
      </w:pPr>
    </w:p>
    <w:p w:rsidR="00803899" w:rsidRDefault="00803899">
      <w:pPr>
        <w:spacing w:line="200" w:lineRule="exact"/>
      </w:pPr>
    </w:p>
    <w:p w:rsidR="00803899" w:rsidRDefault="001C28A4">
      <w:pPr>
        <w:ind w:left="100" w:right="4414"/>
        <w:jc w:val="both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It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located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continent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of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……</w:t>
      </w:r>
      <w:r>
        <w:rPr>
          <w:rFonts w:ascii="Calibri" w:eastAsia="Calibri" w:hAnsi="Calibri" w:cs="Calibri"/>
          <w:w w:val="99"/>
          <w:sz w:val="32"/>
          <w:szCs w:val="32"/>
        </w:rPr>
        <w:t>.. It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close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to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countries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of</w:t>
      </w:r>
      <w:r>
        <w:rPr>
          <w:rFonts w:ascii="Trebuchet MS" w:eastAsia="Trebuchet MS" w:hAnsi="Trebuchet MS" w:cs="Trebuchet MS"/>
          <w:w w:val="99"/>
          <w:sz w:val="32"/>
          <w:szCs w:val="32"/>
        </w:rPr>
        <w:t xml:space="preserve">………… </w:t>
      </w:r>
      <w:r>
        <w:rPr>
          <w:rFonts w:ascii="Calibri" w:eastAsia="Calibri" w:hAnsi="Calibri" w:cs="Calibri"/>
          <w:w w:val="99"/>
          <w:sz w:val="32"/>
          <w:szCs w:val="32"/>
        </w:rPr>
        <w:t>It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near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to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……</w:t>
      </w:r>
      <w:r>
        <w:rPr>
          <w:rFonts w:ascii="Calibri" w:eastAsia="Calibri" w:hAnsi="Calibri" w:cs="Calibri"/>
          <w:w w:val="99"/>
          <w:sz w:val="32"/>
          <w:szCs w:val="32"/>
        </w:rPr>
        <w:t>..</w:t>
      </w:r>
    </w:p>
    <w:p w:rsidR="00803899" w:rsidRDefault="001C28A4">
      <w:pPr>
        <w:ind w:left="100" w:right="6640"/>
        <w:jc w:val="both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It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situated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………</w:t>
      </w:r>
      <w:r>
        <w:rPr>
          <w:rFonts w:ascii="Calibri" w:eastAsia="Calibri" w:hAnsi="Calibri" w:cs="Calibri"/>
          <w:w w:val="99"/>
          <w:sz w:val="32"/>
          <w:szCs w:val="32"/>
        </w:rPr>
        <w:t>..</w:t>
      </w: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line="200" w:lineRule="exact"/>
      </w:pPr>
    </w:p>
    <w:p w:rsidR="00803899" w:rsidRDefault="00803899">
      <w:pPr>
        <w:spacing w:before="14" w:line="260" w:lineRule="exact"/>
        <w:rPr>
          <w:sz w:val="26"/>
          <w:szCs w:val="26"/>
        </w:rPr>
      </w:pPr>
    </w:p>
    <w:p w:rsidR="00803899" w:rsidRDefault="00803899">
      <w:pPr>
        <w:spacing w:before="32"/>
        <w:ind w:right="115"/>
        <w:jc w:val="right"/>
        <w:rPr>
          <w:rFonts w:ascii="Arial" w:eastAsia="Arial" w:hAnsi="Arial" w:cs="Arial"/>
          <w:sz w:val="22"/>
          <w:szCs w:val="22"/>
        </w:rPr>
        <w:sectPr w:rsidR="00803899">
          <w:pgSz w:w="11920" w:h="16840"/>
          <w:pgMar w:top="1400" w:right="1320" w:bottom="280" w:left="1340" w:header="720" w:footer="720" w:gutter="0"/>
          <w:cols w:space="720"/>
        </w:sectPr>
      </w:pPr>
    </w:p>
    <w:p w:rsidR="00803899" w:rsidRDefault="001C28A4">
      <w:pPr>
        <w:spacing w:before="15"/>
        <w:ind w:left="100"/>
        <w:rPr>
          <w:rFonts w:ascii="Calibri" w:eastAsia="Calibri" w:hAnsi="Calibri" w:cs="Calibri"/>
          <w:sz w:val="36"/>
          <w:szCs w:val="36"/>
        </w:rPr>
      </w:pPr>
      <w:r>
        <w:lastRenderedPageBreak/>
        <w:pict>
          <v:group id="_x0000_s1197" style="position:absolute;left:0;text-align:left;margin-left:23.7pt;margin-top:23.95pt;width:548pt;height:794.15pt;z-index:-251658752;mso-position-horizontal-relative:page;mso-position-vertical-relative:page" coordorigin="474,479" coordsize="10960,15883">
            <v:shape id="_x0000_s1217" style="position:absolute;left:480;top:485;width:29;height:0" coordorigin="480,485" coordsize="29,0" path="m480,485r29,e" filled="f" strokecolor="#5b9bd4" strokeweight=".58pt">
              <v:path arrowok="t"/>
            </v:shape>
            <v:shape id="_x0000_s1216" style="position:absolute;left:490;top:499;width:10;height:0" coordorigin="490,499" coordsize="10,0" path="m490,499r9,e" filled="f" strokecolor="white" strokeweight="1.06pt">
              <v:path arrowok="t"/>
            </v:shape>
            <v:shape id="_x0000_s1215" style="position:absolute;left:490;top:494;width:19;height:0" coordorigin="490,494" coordsize="19,0" path="m490,494r19,e" filled="f" strokecolor="white" strokeweight=".58pt">
              <v:path arrowok="t"/>
            </v:shape>
            <v:shape id="_x0000_s1214" style="position:absolute;left:509;top:485;width:10891;height:0" coordorigin="509,485" coordsize="10891,0" path="m509,485r10891,e" filled="f" strokecolor="#5b9bd4" strokeweight=".58pt">
              <v:path arrowok="t"/>
            </v:shape>
            <v:shape id="_x0000_s1213" style="position:absolute;left:509;top:504;width:10891;height:0" coordorigin="509,504" coordsize="10891,0" path="m509,504r10891,e" filled="f" strokecolor="#5b9bd4" strokeweight=".58pt">
              <v:path arrowok="t"/>
            </v:shape>
            <v:shape id="_x0000_s1212" style="position:absolute;left:11400;top:485;width:29;height:0" coordorigin="11400,485" coordsize="29,0" path="m11400,485r29,e" filled="f" strokecolor="#5b9bd4" strokeweight=".58pt">
              <v:path arrowok="t"/>
            </v:shape>
            <v:shape id="_x0000_s1211" style="position:absolute;left:11410;top:499;width:10;height:0" coordorigin="11410,499" coordsize="10,0" path="m11410,499r9,e" filled="f" strokecolor="white" strokeweight="1.06pt">
              <v:path arrowok="t"/>
            </v:shape>
            <v:shape id="_x0000_s1210" style="position:absolute;left:11400;top:494;width:19;height:0" coordorigin="11400,494" coordsize="19,0" path="m11400,494r19,e" filled="f" strokecolor="white" strokeweight=".58pt">
              <v:path arrowok="t"/>
            </v:shape>
            <v:shape id="_x0000_s1209" style="position:absolute;left:500;top:490;width:0;height:15862" coordorigin="500,490" coordsize="0,15862" path="m500,490r,15861e" filled="f" strokecolor="#5b9bd4" strokeweight=".58pt">
              <v:path arrowok="t"/>
            </v:shape>
            <v:shape id="_x0000_s1208" style="position:absolute;left:504;top:509;width:0;height:15823" coordorigin="504,509" coordsize="0,15823" path="m504,509r,15823e" filled="f" strokecolor="#5b9bd4" strokeweight=".58pt">
              <v:path arrowok="t"/>
            </v:shape>
            <v:shape id="_x0000_s1207" style="position:absolute;left:11409;top:490;width:0;height:15862" coordorigin="11409,490" coordsize="0,15862" path="m11409,490r,15861e" filled="f" strokecolor="#5b9bd4" strokeweight=".58pt">
              <v:path arrowok="t"/>
            </v:shape>
            <v:shape id="_x0000_s1206" style="position:absolute;left:11405;top:509;width:0;height:15823" coordorigin="11405,509" coordsize="0,15823" path="m11405,509r,15823e" filled="f" strokecolor="#5b9bd4" strokeweight=".58pt">
              <v:path arrowok="t"/>
            </v:shape>
            <v:shape id="_x0000_s1205" style="position:absolute;left:480;top:16356;width:29;height:0" coordorigin="480,16356" coordsize="29,0" path="m480,16356r29,e" filled="f" strokecolor="#5b9bd4" strokeweight=".58pt">
              <v:path arrowok="t"/>
            </v:shape>
            <v:shape id="_x0000_s1204" style="position:absolute;left:490;top:16342;width:10;height:0" coordorigin="490,16342" coordsize="10,0" path="m490,16342r9,e" filled="f" strokecolor="white" strokeweight=".37392mm">
              <v:path arrowok="t"/>
            </v:shape>
            <v:shape id="_x0000_s1203" style="position:absolute;left:490;top:16346;width:19;height:0" coordorigin="490,16346" coordsize="19,0" path="m490,16346r19,e" filled="f" strokecolor="white" strokeweight=".58pt">
              <v:path arrowok="t"/>
            </v:shape>
            <v:shape id="_x0000_s1202" style="position:absolute;left:509;top:16356;width:10891;height:0" coordorigin="509,16356" coordsize="10891,0" path="m509,16356r10891,e" filled="f" strokecolor="#5b9bd4" strokeweight=".58pt">
              <v:path arrowok="t"/>
            </v:shape>
            <v:shape id="_x0000_s1201" style="position:absolute;left:509;top:16337;width:10891;height:0" coordorigin="509,16337" coordsize="10891,0" path="m509,16337r10891,e" filled="f" strokecolor="#5b9bd4" strokeweight=".58pt">
              <v:path arrowok="t"/>
            </v:shape>
            <v:shape id="_x0000_s1200" style="position:absolute;left:11400;top:16356;width:29;height:0" coordorigin="11400,16356" coordsize="29,0" path="m11400,16356r29,e" filled="f" strokecolor="#5b9bd4" strokeweight=".58pt">
              <v:path arrowok="t"/>
            </v:shape>
            <v:shape id="_x0000_s1199" style="position:absolute;left:11410;top:16342;width:10;height:0" coordorigin="11410,16342" coordsize="10,0" path="m11410,16342r9,e" filled="f" strokecolor="white" strokeweight=".37392mm">
              <v:path arrowok="t"/>
            </v:shape>
            <v:shape id="_x0000_s1198" style="position:absolute;left:11400;top:16346;width:19;height:0" coordorigin="11400,16346" coordsize="19,0" path="m11400,16346r19,e" filled="f" strokecolor="white" strokeweight=".58pt">
              <v:path arrowok="t"/>
            </v:shape>
            <w10:wrap anchorx="page" anchory="page"/>
          </v:group>
        </w:pict>
      </w:r>
      <w:r>
        <w:rPr>
          <w:rFonts w:ascii="Calibri" w:eastAsia="Calibri" w:hAnsi="Calibri" w:cs="Calibri"/>
          <w:sz w:val="36"/>
          <w:szCs w:val="36"/>
        </w:rPr>
        <w:t>People and Culture</w:t>
      </w:r>
    </w:p>
    <w:p w:rsidR="00803899" w:rsidRDefault="001C28A4">
      <w:pPr>
        <w:spacing w:before="2" w:line="780" w:lineRule="atLeast"/>
        <w:ind w:left="100" w:right="4601"/>
        <w:rPr>
          <w:rFonts w:ascii="Trebuchet MS" w:eastAsia="Trebuchet MS" w:hAnsi="Trebuchet MS" w:cs="Trebuchet MS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Complete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following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sentences: 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capital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city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called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…</w:t>
      </w:r>
    </w:p>
    <w:p w:rsidR="00803899" w:rsidRDefault="001C28A4">
      <w:pPr>
        <w:ind w:left="100"/>
        <w:rPr>
          <w:rFonts w:ascii="Trebuchet MS" w:eastAsia="Trebuchet MS" w:hAnsi="Trebuchet MS" w:cs="Trebuchet MS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currency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(money)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is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…</w:t>
      </w:r>
    </w:p>
    <w:p w:rsidR="00803899" w:rsidRDefault="001C28A4">
      <w:pPr>
        <w:ind w:left="100"/>
        <w:rPr>
          <w:rFonts w:ascii="Trebuchet MS" w:eastAsia="Trebuchet MS" w:hAnsi="Trebuchet MS" w:cs="Trebuchet MS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Food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nation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known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for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…</w:t>
      </w:r>
    </w:p>
    <w:p w:rsidR="00803899" w:rsidRDefault="001C28A4">
      <w:pPr>
        <w:spacing w:line="380" w:lineRule="exact"/>
        <w:ind w:left="100"/>
        <w:rPr>
          <w:rFonts w:ascii="Trebuchet MS" w:eastAsia="Trebuchet MS" w:hAnsi="Trebuchet MS" w:cs="Trebuchet MS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religion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practiced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most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…</w:t>
      </w:r>
    </w:p>
    <w:p w:rsidR="00803899" w:rsidRDefault="001C28A4">
      <w:pPr>
        <w:spacing w:before="1" w:line="480" w:lineRule="auto"/>
        <w:ind w:left="100" w:right="2902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This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country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known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for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following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sport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…</w:t>
      </w:r>
      <w:r>
        <w:rPr>
          <w:rFonts w:ascii="Calibri" w:eastAsia="Calibri" w:hAnsi="Calibri" w:cs="Calibri"/>
          <w:w w:val="99"/>
          <w:sz w:val="32"/>
          <w:szCs w:val="32"/>
        </w:rPr>
        <w:t>.. Find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images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of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following:</w:t>
      </w:r>
    </w:p>
    <w:p w:rsidR="00803899" w:rsidRDefault="001C28A4">
      <w:pPr>
        <w:spacing w:before="68"/>
        <w:ind w:left="100" w:right="6787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An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average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house Traditional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dress Famous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people</w:t>
      </w:r>
    </w:p>
    <w:p w:rsidR="00803899" w:rsidRDefault="001C28A4">
      <w:pPr>
        <w:ind w:left="10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Important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buildings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or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monuments</w:t>
      </w:r>
    </w:p>
    <w:p w:rsidR="00803899" w:rsidRDefault="00803899">
      <w:pPr>
        <w:spacing w:before="10" w:line="180" w:lineRule="exact"/>
        <w:rPr>
          <w:sz w:val="18"/>
          <w:szCs w:val="18"/>
        </w:rPr>
      </w:pPr>
    </w:p>
    <w:p w:rsidR="00803899" w:rsidRDefault="00803899">
      <w:pPr>
        <w:spacing w:line="200" w:lineRule="exact"/>
      </w:pPr>
    </w:p>
    <w:p w:rsidR="00803899" w:rsidRDefault="001C28A4">
      <w:pPr>
        <w:ind w:left="10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Find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and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draw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country</w:t>
      </w:r>
      <w:r>
        <w:rPr>
          <w:rFonts w:ascii="Trebuchet MS" w:eastAsia="Trebuchet MS" w:hAnsi="Trebuchet MS" w:cs="Trebuchet MS"/>
          <w:w w:val="99"/>
          <w:sz w:val="32"/>
          <w:szCs w:val="32"/>
        </w:rPr>
        <w:t>’</w:t>
      </w:r>
      <w:r>
        <w:rPr>
          <w:rFonts w:ascii="Calibri" w:eastAsia="Calibri" w:hAnsi="Calibri" w:cs="Calibri"/>
          <w:w w:val="99"/>
          <w:sz w:val="32"/>
          <w:szCs w:val="32"/>
        </w:rPr>
        <w:t>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flag.</w:t>
      </w:r>
    </w:p>
    <w:p w:rsidR="00803899" w:rsidRDefault="00803899">
      <w:pPr>
        <w:spacing w:before="2" w:line="180" w:lineRule="exact"/>
        <w:rPr>
          <w:sz w:val="19"/>
          <w:szCs w:val="19"/>
        </w:rPr>
      </w:pPr>
    </w:p>
    <w:p w:rsidR="00803899" w:rsidRDefault="00803899">
      <w:pPr>
        <w:spacing w:line="200" w:lineRule="exact"/>
      </w:pPr>
    </w:p>
    <w:p w:rsidR="00803899" w:rsidRDefault="001C28A4">
      <w:pPr>
        <w:ind w:left="10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b/>
          <w:w w:val="99"/>
          <w:sz w:val="32"/>
          <w:szCs w:val="32"/>
        </w:rPr>
        <w:t>Challenge</w:t>
      </w:r>
    </w:p>
    <w:p w:rsidR="00803899" w:rsidRDefault="001C28A4">
      <w:pPr>
        <w:spacing w:line="380" w:lineRule="exact"/>
        <w:ind w:left="10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w w:val="99"/>
          <w:sz w:val="32"/>
          <w:szCs w:val="32"/>
        </w:rPr>
        <w:t>Research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why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flag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contains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colours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has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and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importance</w:t>
      </w:r>
    </w:p>
    <w:p w:rsidR="00803899" w:rsidRDefault="001C28A4">
      <w:pPr>
        <w:ind w:left="100"/>
        <w:rPr>
          <w:rFonts w:ascii="Calibri" w:eastAsia="Calibri" w:hAnsi="Calibri" w:cs="Calibri"/>
          <w:w w:val="99"/>
          <w:sz w:val="32"/>
          <w:szCs w:val="32"/>
        </w:rPr>
      </w:pPr>
      <w:proofErr w:type="gramStart"/>
      <w:r>
        <w:rPr>
          <w:rFonts w:ascii="Calibri" w:eastAsia="Calibri" w:hAnsi="Calibri" w:cs="Calibri"/>
          <w:w w:val="99"/>
          <w:sz w:val="32"/>
          <w:szCs w:val="32"/>
        </w:rPr>
        <w:t>of</w:t>
      </w:r>
      <w:proofErr w:type="gramEnd"/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any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of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the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images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it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w w:val="99"/>
          <w:sz w:val="32"/>
          <w:szCs w:val="32"/>
        </w:rPr>
        <w:t>has.</w:t>
      </w:r>
    </w:p>
    <w:p w:rsidR="00B840EC" w:rsidRDefault="00B840EC">
      <w:pPr>
        <w:ind w:left="100"/>
        <w:rPr>
          <w:rFonts w:ascii="Calibri" w:eastAsia="Calibri" w:hAnsi="Calibri" w:cs="Calibri"/>
          <w:w w:val="99"/>
          <w:sz w:val="32"/>
          <w:szCs w:val="32"/>
        </w:rPr>
      </w:pPr>
    </w:p>
    <w:p w:rsidR="00803899" w:rsidRPr="00B840EC" w:rsidRDefault="00624571" w:rsidP="00B840EC">
      <w:pPr>
        <w:ind w:left="100"/>
        <w:rPr>
          <w:rFonts w:ascii="Calibri" w:eastAsia="Calibri" w:hAnsi="Calibri" w:cs="Calibri"/>
          <w:sz w:val="32"/>
          <w:szCs w:val="32"/>
        </w:rPr>
        <w:sectPr w:rsidR="00803899" w:rsidRPr="00B840EC">
          <w:pgSz w:w="11920" w:h="16840"/>
          <w:pgMar w:top="1400" w:right="1320" w:bottom="280" w:left="1340" w:header="720" w:footer="720" w:gutter="0"/>
          <w:cols w:space="720"/>
        </w:sectPr>
      </w:pPr>
      <w:r>
        <w:rPr>
          <w:rFonts w:ascii="Calibri" w:eastAsia="Calibri" w:hAnsi="Calibri" w:cs="Calibri"/>
          <w:w w:val="99"/>
          <w:sz w:val="32"/>
          <w:szCs w:val="32"/>
        </w:rPr>
        <w:t>Can you find 5-10</w:t>
      </w:r>
      <w:r w:rsidR="00B840EC">
        <w:rPr>
          <w:rFonts w:ascii="Calibri" w:eastAsia="Calibri" w:hAnsi="Calibri" w:cs="Calibri"/>
          <w:w w:val="99"/>
          <w:sz w:val="32"/>
          <w:szCs w:val="32"/>
        </w:rPr>
        <w:t xml:space="preserve"> interesting facts about your chosen country</w:t>
      </w:r>
      <w:r w:rsidR="001C28A4">
        <w:pict>
          <v:group id="_x0000_s1194" style="position:absolute;left:0;text-align:left;margin-left:139.9pt;margin-top:69.3pt;width:325.85pt;height:79.55pt;z-index:-251659776;mso-position-horizontal-relative:page;mso-position-vertical-relative:text" coordorigin="2880,2350" coordsize="6517,1591">
            <v:shape id="_x0000_s1196" type="#_x0000_t75" style="position:absolute;left:2880;top:2374;width:3732;height:1566">
              <v:imagedata r:id="rId12" o:title=""/>
            </v:shape>
            <v:shape id="_x0000_s1195" type="#_x0000_t75" style="position:absolute;left:6613;top:2349;width:2784;height:1591">
              <v:imagedata r:id="rId13" o:title=""/>
            </v:shape>
            <w10:wrap anchorx="page"/>
          </v:group>
        </w:pict>
      </w:r>
      <w:r w:rsidR="001C28A4">
        <w:rPr>
          <w:rFonts w:ascii="Calibri" w:eastAsia="Calibri" w:hAnsi="Calibri" w:cs="Calibri"/>
          <w:w w:val="99"/>
          <w:sz w:val="32"/>
          <w:szCs w:val="32"/>
        </w:rPr>
        <w:t>?</w:t>
      </w:r>
      <w:bookmarkStart w:id="0" w:name="_GoBack"/>
      <w:bookmarkEnd w:id="0"/>
    </w:p>
    <w:p w:rsidR="0041188C" w:rsidRPr="00D36BF0" w:rsidRDefault="0041188C" w:rsidP="001C28A4">
      <w:pPr>
        <w:spacing w:before="15"/>
        <w:rPr>
          <w:rFonts w:ascii="Calibri" w:eastAsia="Calibri" w:hAnsi="Calibri" w:cs="Calibri"/>
          <w:sz w:val="32"/>
          <w:szCs w:val="32"/>
        </w:rPr>
      </w:pPr>
    </w:p>
    <w:sectPr w:rsidR="0041188C" w:rsidRPr="00D36BF0" w:rsidSect="00D36BF0">
      <w:pgSz w:w="11920" w:h="16840"/>
      <w:pgMar w:top="140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916C0"/>
    <w:multiLevelType w:val="multilevel"/>
    <w:tmpl w:val="CE7E4ED0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899"/>
    <w:rsid w:val="001C28A4"/>
    <w:rsid w:val="0041188C"/>
    <w:rsid w:val="00624571"/>
    <w:rsid w:val="00803899"/>
    <w:rsid w:val="00B840EC"/>
    <w:rsid w:val="00C85F1F"/>
    <w:rsid w:val="00D36BF0"/>
    <w:rsid w:val="00E2419A"/>
    <w:rsid w:val="00E6252B"/>
    <w:rsid w:val="00FE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71"/>
    <o:shapelayout v:ext="edit">
      <o:idmap v:ext="edit" data="1"/>
    </o:shapelayout>
  </w:shapeDefaults>
  <w:decimalSymbol w:val="."/>
  <w:listSeparator w:val=","/>
  <w14:docId w14:val="38F8CF5A"/>
  <w15:docId w15:val="{DB1451AE-A25B-4DB0-A51F-04F77B7B3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3dgeography.co.uk/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://www.sciencekids.co.nz/sciencefacts/countries.html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efactfile.org/category/countries/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www.factmonster.com/world/countries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HWhyatt</dc:creator>
  <cp:lastModifiedBy>HWhyatt</cp:lastModifiedBy>
  <cp:revision>6</cp:revision>
  <dcterms:created xsi:type="dcterms:W3CDTF">2020-04-29T14:56:00Z</dcterms:created>
  <dcterms:modified xsi:type="dcterms:W3CDTF">2020-04-29T18:29:00Z</dcterms:modified>
</cp:coreProperties>
</file>